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842" w:rsidRDefault="00B62842" w:rsidP="00B62842">
      <w:pPr>
        <w:pStyle w:val="a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75128" cy="11675197"/>
            <wp:effectExtent l="0" t="0" r="6985" b="2540"/>
            <wp:wrapNone/>
            <wp:docPr id="1" name="Рисунок 1" descr="C:\Users\DetSad7\Desktop\IMG_202409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Desktop\IMG_20240911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6171"/>
                    <a:stretch/>
                  </pic:blipFill>
                  <pic:spPr bwMode="auto">
                    <a:xfrm>
                      <a:off x="0" y="0"/>
                      <a:ext cx="7575128" cy="116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C53" w:rsidRPr="00597C53" w:rsidRDefault="00597C53" w:rsidP="00597C53">
      <w:pPr>
        <w:spacing w:after="160" w:line="259" w:lineRule="auto"/>
        <w:rPr>
          <w:rFonts w:ascii="Calibri" w:eastAsia="Calibri" w:hAnsi="Calibri" w:cs="Times New Roman"/>
        </w:rPr>
      </w:pPr>
    </w:p>
    <w:p w:rsidR="006005FA" w:rsidRDefault="006005FA" w:rsidP="00597C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7C53" w:rsidRPr="00597C53" w:rsidRDefault="00597C53" w:rsidP="00597C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7C53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597C53" w:rsidRPr="00597C53" w:rsidRDefault="00597C53" w:rsidP="00597C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4EA3" w:rsidRDefault="000E4EA3" w:rsidP="00597C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4EA3" w:rsidRPr="000E4EA3" w:rsidRDefault="000E4EA3" w:rsidP="000E4E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график составлен для Муниципального бюджетного дошкольного образовательного учреждения детский сад  №7 «Сказка» г</w:t>
      </w:r>
      <w:proofErr w:type="gramStart"/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омари Сахалинской области (далее – ДОУ), реализующего образовательную программу дошкольного образования, разработанную на основе Федеральной образовательной программы дошкольного образования, (далее – ФОП ДО), (приказ Министерства просвещения России № 1028 от 25.11.2022г); </w:t>
      </w:r>
    </w:p>
    <w:p w:rsidR="000E4EA3" w:rsidRPr="000E4EA3" w:rsidRDefault="000E4EA3" w:rsidP="000E4E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график разработан в соответствии:</w:t>
      </w:r>
    </w:p>
    <w:p w:rsidR="000E4EA3" w:rsidRPr="000E4EA3" w:rsidRDefault="000E4EA3" w:rsidP="000E4E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Санитарно-эпидемиологическими требованиями к организациям воспитания и обучения, отдыха и оздоровления детей и молодежи СанПиН 2.4.3648-20, утвержденные постановлением Главного государственного санитарного врача РФ от 28.09.2020 г. № 28;</w:t>
      </w:r>
    </w:p>
    <w:p w:rsidR="000E4EA3" w:rsidRPr="000E4EA3" w:rsidRDefault="000E4EA3" w:rsidP="000E4E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4E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29 декабря 2012г. № 273-ФЗ «Об образовании в Российской Федерации»; </w:t>
      </w:r>
    </w:p>
    <w:p w:rsidR="000E4EA3" w:rsidRPr="000E4EA3" w:rsidRDefault="000E4EA3" w:rsidP="000E4EA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0E4EA3" w:rsidRPr="000E4EA3" w:rsidRDefault="000E4EA3" w:rsidP="000E4EA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Приказом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образования». </w:t>
      </w:r>
    </w:p>
    <w:p w:rsidR="000E4EA3" w:rsidRPr="000E4EA3" w:rsidRDefault="000E4EA3" w:rsidP="000E4EA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C53" w:rsidRPr="00597C53" w:rsidRDefault="000E4EA3" w:rsidP="000E4EA3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4E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Календарный учебный график учитывает в полном объеме: возраст, психофизические особенности воспитанников, требования безопасности и охраны жизни и здоровья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C53" w:rsidRPr="00597C53">
        <w:rPr>
          <w:rFonts w:ascii="Times New Roman" w:eastAsia="Calibri" w:hAnsi="Times New Roman" w:cs="Times New Roman"/>
          <w:sz w:val="28"/>
          <w:szCs w:val="28"/>
        </w:rPr>
        <w:t>Содержание календарного  учебного графика включает в себя следующие сведения:</w:t>
      </w:r>
    </w:p>
    <w:p w:rsidR="00597C53" w:rsidRPr="00597C53" w:rsidRDefault="00597C53" w:rsidP="00597C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>- режим работы ДОУ;</w:t>
      </w:r>
    </w:p>
    <w:p w:rsidR="00597C53" w:rsidRPr="00597C53" w:rsidRDefault="00597C53" w:rsidP="00597C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>- продолжительность учебного года;</w:t>
      </w:r>
    </w:p>
    <w:p w:rsidR="00597C53" w:rsidRPr="00597C53" w:rsidRDefault="00597C53" w:rsidP="00597C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>- количество недель в учебном году;</w:t>
      </w:r>
    </w:p>
    <w:p w:rsidR="00597C53" w:rsidRPr="00597C53" w:rsidRDefault="00597C53" w:rsidP="00597C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>- сроки проведения каникул, их начало и окончание;</w:t>
      </w:r>
    </w:p>
    <w:p w:rsidR="00597C53" w:rsidRPr="00597C53" w:rsidRDefault="00597C53" w:rsidP="00597C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>- сроки проведения мониторинга;</w:t>
      </w:r>
    </w:p>
    <w:p w:rsidR="00597C53" w:rsidRPr="00597C53" w:rsidRDefault="00597C53" w:rsidP="00597C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>- праздничные дни;</w:t>
      </w:r>
    </w:p>
    <w:p w:rsidR="00597C53" w:rsidRDefault="00597C53" w:rsidP="00597C5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97C5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597C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мероприятия, проводимые в летний оздоровительный период</w:t>
      </w:r>
      <w:r w:rsidR="000E4E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0E4EA3" w:rsidRPr="00597C53" w:rsidRDefault="000E4EA3" w:rsidP="00597C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38D3" w:rsidRDefault="00597C53" w:rsidP="00597C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 xml:space="preserve">Режим работы ДОУ: 10 часов (с 8.00 – 18.00),  рабочая неделя состоит из 5 дней, суббота и воскресенье – выходные дни. </w:t>
      </w:r>
    </w:p>
    <w:p w:rsidR="003438D3" w:rsidRPr="003438D3" w:rsidRDefault="003438D3" w:rsidP="003438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38D3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рабочего дня, непосредственно </w:t>
      </w:r>
      <w:proofErr w:type="gramStart"/>
      <w:r w:rsidRPr="003438D3">
        <w:rPr>
          <w:rFonts w:ascii="Times New Roman" w:eastAsia="Calibri" w:hAnsi="Times New Roman" w:cs="Times New Roman"/>
          <w:sz w:val="28"/>
          <w:szCs w:val="28"/>
        </w:rPr>
        <w:t>предшествующих</w:t>
      </w:r>
      <w:proofErr w:type="gramEnd"/>
      <w:r w:rsidRPr="003438D3">
        <w:rPr>
          <w:rFonts w:ascii="Times New Roman" w:eastAsia="Calibri" w:hAnsi="Times New Roman" w:cs="Times New Roman"/>
          <w:sz w:val="28"/>
          <w:szCs w:val="28"/>
        </w:rPr>
        <w:t xml:space="preserve"> нерабочему праздничному дню, уменьшается на один час (согласно статье 95 Трудового кодекса Российской Федерации).</w:t>
      </w:r>
    </w:p>
    <w:p w:rsidR="003438D3" w:rsidRDefault="003438D3" w:rsidP="003438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38D3">
        <w:rPr>
          <w:rFonts w:ascii="Times New Roman" w:eastAsia="Calibri" w:hAnsi="Times New Roman" w:cs="Times New Roman"/>
          <w:sz w:val="28"/>
          <w:szCs w:val="28"/>
        </w:rPr>
        <w:lastRenderedPageBreak/>
        <w:t>Продолжительн</w:t>
      </w:r>
      <w:bookmarkStart w:id="0" w:name="_GoBack"/>
      <w:bookmarkEnd w:id="0"/>
      <w:r w:rsidRPr="003438D3">
        <w:rPr>
          <w:rFonts w:ascii="Times New Roman" w:eastAsia="Calibri" w:hAnsi="Times New Roman" w:cs="Times New Roman"/>
          <w:sz w:val="28"/>
          <w:szCs w:val="28"/>
        </w:rPr>
        <w:t>ость учебного года: со 2 сентября 2024 года по 3</w:t>
      </w:r>
      <w:r w:rsidR="00F014ED">
        <w:rPr>
          <w:rFonts w:ascii="Times New Roman" w:eastAsia="Calibri" w:hAnsi="Times New Roman" w:cs="Times New Roman"/>
          <w:sz w:val="28"/>
          <w:szCs w:val="28"/>
        </w:rPr>
        <w:t>0</w:t>
      </w:r>
      <w:r w:rsidRPr="003438D3">
        <w:rPr>
          <w:rFonts w:ascii="Times New Roman" w:eastAsia="Calibri" w:hAnsi="Times New Roman" w:cs="Times New Roman"/>
          <w:sz w:val="28"/>
          <w:szCs w:val="28"/>
        </w:rPr>
        <w:t xml:space="preserve"> мая 2025 года. Количество учебных недель в учебном году – 3</w:t>
      </w:r>
      <w:r w:rsidR="00F014ED">
        <w:rPr>
          <w:rFonts w:ascii="Times New Roman" w:eastAsia="Calibri" w:hAnsi="Times New Roman" w:cs="Times New Roman"/>
          <w:sz w:val="28"/>
          <w:szCs w:val="28"/>
        </w:rPr>
        <w:t>7</w:t>
      </w:r>
      <w:r w:rsidR="008C74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74E0" w:rsidRPr="008C74E0">
        <w:rPr>
          <w:rFonts w:ascii="Times New Roman" w:eastAsia="Calibri" w:hAnsi="Times New Roman" w:cs="Times New Roman"/>
          <w:sz w:val="28"/>
          <w:szCs w:val="28"/>
        </w:rPr>
        <w:t>(1 и 2 полугодие) без учёта каникулярного времени.</w:t>
      </w:r>
    </w:p>
    <w:p w:rsidR="00597C53" w:rsidRPr="00597C53" w:rsidRDefault="00597C53" w:rsidP="00597C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r w:rsidR="00265435">
        <w:rPr>
          <w:rFonts w:ascii="Times New Roman" w:eastAsia="Calibri" w:hAnsi="Times New Roman" w:cs="Times New Roman"/>
          <w:sz w:val="28"/>
          <w:szCs w:val="28"/>
        </w:rPr>
        <w:t>ФОП</w:t>
      </w:r>
      <w:r w:rsidRPr="00597C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97C53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597C53">
        <w:rPr>
          <w:rFonts w:ascii="Times New Roman" w:eastAsia="Calibri" w:hAnsi="Times New Roman" w:cs="Times New Roman"/>
          <w:sz w:val="28"/>
          <w:szCs w:val="28"/>
        </w:rPr>
        <w:t xml:space="preserve">  </w:t>
      </w:r>
      <w:proofErr w:type="gramStart"/>
      <w:r w:rsidRPr="00597C53">
        <w:rPr>
          <w:rFonts w:ascii="Times New Roman" w:eastAsia="Calibri" w:hAnsi="Times New Roman" w:cs="Times New Roman"/>
          <w:sz w:val="28"/>
          <w:szCs w:val="28"/>
        </w:rPr>
        <w:t>целевые</w:t>
      </w:r>
      <w:proofErr w:type="gramEnd"/>
      <w:r w:rsidRPr="00597C53">
        <w:rPr>
          <w:rFonts w:ascii="Times New Roman" w:eastAsia="Calibri" w:hAnsi="Times New Roman" w:cs="Times New Roman"/>
          <w:sz w:val="28"/>
          <w:szCs w:val="28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  выстраивают индивидуальную траекторию развития каждого ребенка. Для оценки индивидуального развития  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</w:t>
      </w:r>
    </w:p>
    <w:p w:rsidR="00597C53" w:rsidRPr="00597C53" w:rsidRDefault="00597C53" w:rsidP="00597C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>Праздники для воспитанников в течение учебного года планируются в соответствии с Годовым планом работы ДОУ на учебный год.</w:t>
      </w:r>
    </w:p>
    <w:p w:rsidR="00597C53" w:rsidRPr="00597C53" w:rsidRDefault="00597C53" w:rsidP="00597C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>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597C53" w:rsidRPr="00597C53" w:rsidRDefault="00597C53" w:rsidP="00597C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 xml:space="preserve">Воспитательно-образовательная работа в летний оздоровительный период планируется в соответствии с Планом работы на летний период,   а также с учётом климатических условий. </w:t>
      </w:r>
    </w:p>
    <w:p w:rsidR="00597C53" w:rsidRPr="00597C53" w:rsidRDefault="00597C53" w:rsidP="00597C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 xml:space="preserve">Календарный учебный график обсуждается и принимается педагогическим советом, утверждается приказом заведующего  ДОУ до начала учебного года. Все изменения, вносимые в годовой  учебный график, утверждаются приказом </w:t>
      </w:r>
      <w:proofErr w:type="gramStart"/>
      <w:r w:rsidRPr="00597C53">
        <w:rPr>
          <w:rFonts w:ascii="Times New Roman" w:eastAsia="Calibri" w:hAnsi="Times New Roman" w:cs="Times New Roman"/>
          <w:sz w:val="28"/>
          <w:szCs w:val="28"/>
        </w:rPr>
        <w:t>заведующего</w:t>
      </w:r>
      <w:proofErr w:type="gramEnd"/>
      <w:r w:rsidRPr="00597C53">
        <w:rPr>
          <w:rFonts w:ascii="Times New Roman" w:eastAsia="Calibri" w:hAnsi="Times New Roman" w:cs="Times New Roman"/>
          <w:sz w:val="28"/>
          <w:szCs w:val="28"/>
        </w:rPr>
        <w:t xml:space="preserve"> образовательного учреждения и доводятся до всех участников образовательного процесса.</w:t>
      </w:r>
    </w:p>
    <w:p w:rsidR="00597C53" w:rsidRPr="00597C53" w:rsidRDefault="00597C53" w:rsidP="00597C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C5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  №7 «Сказка» г</w:t>
      </w:r>
      <w:proofErr w:type="gramStart"/>
      <w:r w:rsidRPr="00597C53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597C53">
        <w:rPr>
          <w:rFonts w:ascii="Times New Roman" w:eastAsia="Calibri" w:hAnsi="Times New Roman" w:cs="Times New Roman"/>
          <w:sz w:val="28"/>
          <w:szCs w:val="28"/>
        </w:rPr>
        <w:t>омари Сахалинской области в установленном законодательством Российской Федерации порядке несет ответственность за реализацию не в полном объёме образовательных программ в соответствии с календарным учебным графиком.</w:t>
      </w:r>
    </w:p>
    <w:p w:rsidR="00597C53" w:rsidRDefault="00597C53" w:rsidP="00597C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C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изменения, вносимые в календарный учебный график, утверждаются приказом заведующего учреждением по согласованию с учредителем и доводятся до всех участников образовательного процесса.</w:t>
      </w:r>
    </w:p>
    <w:p w:rsidR="00265435" w:rsidRPr="00597C53" w:rsidRDefault="00265435" w:rsidP="00597C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C53" w:rsidRPr="00597C53" w:rsidRDefault="00597C53" w:rsidP="00597C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C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ОРГАНИЗАЦИЯ ОБРАЗОВАТЕЛЬНОГО ПРОЦЕССА</w:t>
      </w:r>
    </w:p>
    <w:tbl>
      <w:tblPr>
        <w:tblStyle w:val="a3"/>
        <w:tblW w:w="9480" w:type="dxa"/>
        <w:tblLook w:val="04A0" w:firstRow="1" w:lastRow="0" w:firstColumn="1" w:lastColumn="0" w:noHBand="0" w:noVBand="1"/>
      </w:tblPr>
      <w:tblGrid>
        <w:gridCol w:w="3534"/>
        <w:gridCol w:w="1019"/>
        <w:gridCol w:w="1197"/>
        <w:gridCol w:w="375"/>
        <w:gridCol w:w="793"/>
        <w:gridCol w:w="2562"/>
      </w:tblGrid>
      <w:tr w:rsidR="00597C53" w:rsidRPr="00597C53" w:rsidTr="00A92948">
        <w:tc>
          <w:tcPr>
            <w:tcW w:w="9480" w:type="dxa"/>
            <w:gridSpan w:val="6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Режим работы учреждения</w:t>
            </w:r>
          </w:p>
        </w:tc>
      </w:tr>
      <w:tr w:rsidR="00597C53" w:rsidRPr="00597C53" w:rsidTr="00A92948">
        <w:tc>
          <w:tcPr>
            <w:tcW w:w="4553" w:type="dxa"/>
            <w:gridSpan w:val="2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учебной недели</w:t>
            </w:r>
          </w:p>
        </w:tc>
        <w:tc>
          <w:tcPr>
            <w:tcW w:w="4927" w:type="dxa"/>
            <w:gridSpan w:val="4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дней (с понедельника по пятницу)</w:t>
            </w:r>
          </w:p>
        </w:tc>
      </w:tr>
      <w:tr w:rsidR="00597C53" w:rsidRPr="00597C53" w:rsidTr="00A92948">
        <w:tc>
          <w:tcPr>
            <w:tcW w:w="4553" w:type="dxa"/>
            <w:gridSpan w:val="2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работы возрастных групп</w:t>
            </w:r>
          </w:p>
        </w:tc>
        <w:tc>
          <w:tcPr>
            <w:tcW w:w="4927" w:type="dxa"/>
            <w:gridSpan w:val="4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 в день (с 8.00 до 18.00 часов)</w:t>
            </w:r>
          </w:p>
        </w:tc>
      </w:tr>
      <w:tr w:rsidR="00597C53" w:rsidRPr="00597C53" w:rsidTr="00A92948">
        <w:tc>
          <w:tcPr>
            <w:tcW w:w="4553" w:type="dxa"/>
            <w:gridSpan w:val="2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Нерабочие дни</w:t>
            </w:r>
          </w:p>
        </w:tc>
        <w:tc>
          <w:tcPr>
            <w:tcW w:w="4927" w:type="dxa"/>
            <w:gridSpan w:val="4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Суббота, воскресенье и праздничные дни</w:t>
            </w:r>
          </w:p>
        </w:tc>
      </w:tr>
      <w:tr w:rsidR="00597C53" w:rsidRPr="00597C53" w:rsidTr="00A92948">
        <w:tc>
          <w:tcPr>
            <w:tcW w:w="9480" w:type="dxa"/>
            <w:gridSpan w:val="6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Продолжительность учебного года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870252" w:rsidP="00F014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 </w:t>
            </w:r>
            <w:r w:rsidR="00666D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562" w:type="dxa"/>
            <w:hideMark/>
          </w:tcPr>
          <w:p w:rsidR="00597C53" w:rsidRPr="00597C53" w:rsidRDefault="00870252" w:rsidP="00F014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недель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полугодие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870252" w:rsidP="00F014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 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562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7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недель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II полугодие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597C53" w:rsidP="00F014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по 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 w:rsidR="00F0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562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недель</w:t>
            </w:r>
          </w:p>
        </w:tc>
      </w:tr>
      <w:tr w:rsidR="00597C53" w:rsidRPr="00597C53" w:rsidTr="00A92948">
        <w:tc>
          <w:tcPr>
            <w:tcW w:w="9480" w:type="dxa"/>
            <w:gridSpan w:val="6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Мероприятия, проводимые в рамках образовательного процесса</w:t>
            </w:r>
          </w:p>
        </w:tc>
      </w:tr>
      <w:tr w:rsidR="00597C53" w:rsidRPr="00597C53" w:rsidTr="00A92948">
        <w:tc>
          <w:tcPr>
            <w:tcW w:w="9480" w:type="dxa"/>
            <w:gridSpan w:val="6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 Мониторинг достижения детьми планируемых результатов освоения</w:t>
            </w:r>
          </w:p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основной общеобразовательной программы дошкольного образования: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62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дней</w:t>
            </w:r>
          </w:p>
        </w:tc>
      </w:tr>
      <w:tr w:rsidR="00F014ED" w:rsidRPr="00597C53" w:rsidTr="00A92948">
        <w:tc>
          <w:tcPr>
            <w:tcW w:w="3534" w:type="dxa"/>
          </w:tcPr>
          <w:p w:rsidR="00F014ED" w:rsidRPr="00F014ED" w:rsidRDefault="00F014ED" w:rsidP="00597C5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Адаптационный период</w:t>
            </w:r>
          </w:p>
        </w:tc>
        <w:tc>
          <w:tcPr>
            <w:tcW w:w="3384" w:type="dxa"/>
            <w:gridSpan w:val="4"/>
          </w:tcPr>
          <w:p w:rsidR="00F014ED" w:rsidRPr="00F014ED" w:rsidRDefault="00F014ED" w:rsidP="00597C5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02.09.2024г. – 13.09.2024г. </w:t>
            </w:r>
          </w:p>
        </w:tc>
        <w:tc>
          <w:tcPr>
            <w:tcW w:w="2562" w:type="dxa"/>
          </w:tcPr>
          <w:p w:rsidR="00F014ED" w:rsidRPr="00F014ED" w:rsidRDefault="00F014ED" w:rsidP="00F014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дней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мониторинг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F014ED" w:rsidP="00F014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562" w:type="dxa"/>
            <w:hideMark/>
          </w:tcPr>
          <w:p w:rsidR="00597C53" w:rsidRPr="00597C53" w:rsidRDefault="00F014ED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597C53" w:rsidRPr="00597C53" w:rsidTr="00A92948">
        <w:tc>
          <w:tcPr>
            <w:tcW w:w="3534" w:type="dxa"/>
            <w:tcBorders>
              <w:bottom w:val="single" w:sz="4" w:space="0" w:color="auto"/>
            </w:tcBorders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мониторинг</w:t>
            </w:r>
          </w:p>
        </w:tc>
        <w:tc>
          <w:tcPr>
            <w:tcW w:w="3384" w:type="dxa"/>
            <w:gridSpan w:val="4"/>
            <w:tcBorders>
              <w:bottom w:val="single" w:sz="4" w:space="0" w:color="auto"/>
            </w:tcBorders>
            <w:hideMark/>
          </w:tcPr>
          <w:p w:rsidR="00597C53" w:rsidRPr="00597C53" w:rsidRDefault="00F014ED" w:rsidP="00F014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—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562" w:type="dxa"/>
            <w:tcBorders>
              <w:bottom w:val="single" w:sz="4" w:space="0" w:color="auto"/>
            </w:tcBorders>
            <w:hideMark/>
          </w:tcPr>
          <w:p w:rsidR="00597C53" w:rsidRPr="00597C53" w:rsidRDefault="00F014ED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597C53" w:rsidRPr="00597C53" w:rsidTr="00A92948">
        <w:tc>
          <w:tcPr>
            <w:tcW w:w="94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7C53" w:rsidRPr="00597C53" w:rsidRDefault="00597C53" w:rsidP="00597C5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7C53" w:rsidRPr="00597C53" w:rsidRDefault="00597C53" w:rsidP="00597C5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ДОСУГОВЫЕ МОПРИЯТИЯ</w:t>
            </w:r>
          </w:p>
        </w:tc>
      </w:tr>
      <w:tr w:rsidR="00597C53" w:rsidRPr="00597C53" w:rsidTr="00A92948">
        <w:tc>
          <w:tcPr>
            <w:tcW w:w="9480" w:type="dxa"/>
            <w:gridSpan w:val="6"/>
            <w:tcBorders>
              <w:top w:val="single" w:sz="4" w:space="0" w:color="auto"/>
            </w:tcBorders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Праздники для воспитанников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Сроки/ даты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387EE1" w:rsidP="00387EE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387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Осень 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золотая</w:t>
            </w: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возрастным группам)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597C53" w:rsidP="00387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10.202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 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утренники (по возрастным группам)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0B7BD8" w:rsidP="00387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 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265435" w:rsidP="00265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женский день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265435" w:rsidP="00265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DB0D9D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07.04.2025г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Космонавтики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DB0D9D" w:rsidP="00DB0D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136518" w:rsidP="00136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0B7BD8" w:rsidP="00136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36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.06.202</w:t>
            </w:r>
            <w:r w:rsidR="00136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5750" w:type="dxa"/>
            <w:gridSpan w:val="3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3730" w:type="dxa"/>
            <w:gridSpan w:val="3"/>
            <w:hideMark/>
          </w:tcPr>
          <w:p w:rsidR="00597C53" w:rsidRPr="00597C53" w:rsidRDefault="000B7BD8" w:rsidP="00136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</w:t>
            </w:r>
            <w:r w:rsidR="00136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5750" w:type="dxa"/>
            <w:gridSpan w:val="3"/>
            <w:tcBorders>
              <w:bottom w:val="single" w:sz="4" w:space="0" w:color="auto"/>
            </w:tcBorders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флага Российской Федерации</w:t>
            </w:r>
          </w:p>
        </w:tc>
        <w:tc>
          <w:tcPr>
            <w:tcW w:w="3730" w:type="dxa"/>
            <w:gridSpan w:val="3"/>
            <w:tcBorders>
              <w:bottom w:val="single" w:sz="4" w:space="0" w:color="auto"/>
            </w:tcBorders>
            <w:hideMark/>
          </w:tcPr>
          <w:p w:rsidR="00597C53" w:rsidRPr="00597C53" w:rsidRDefault="00136518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22.08.2025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97C53" w:rsidRPr="00597C53" w:rsidTr="00A92948">
        <w:tc>
          <w:tcPr>
            <w:tcW w:w="9480" w:type="dxa"/>
            <w:gridSpan w:val="6"/>
            <w:tcBorders>
              <w:left w:val="nil"/>
              <w:right w:val="nil"/>
            </w:tcBorders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7C53" w:rsidRPr="00597C53" w:rsidRDefault="00597C53" w:rsidP="00597C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КАНИКУЛЯРНОЕ ВРЕМЯ, ПРАЗДНИЧНЫЕ (НЕРАБОЧИЕ) ДНИ</w:t>
            </w:r>
          </w:p>
        </w:tc>
      </w:tr>
      <w:tr w:rsidR="00597C53" w:rsidRPr="00597C53" w:rsidTr="00A92948">
        <w:tc>
          <w:tcPr>
            <w:tcW w:w="9480" w:type="dxa"/>
            <w:gridSpan w:val="6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Каникулы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Сроки/ даты</w:t>
            </w:r>
          </w:p>
        </w:tc>
        <w:tc>
          <w:tcPr>
            <w:tcW w:w="2562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каникулярных недель/ праздничных дней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387EE1" w:rsidP="00387EE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62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 дней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597C53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.06.202</w:t>
            </w:r>
            <w:r w:rsidR="0086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– </w:t>
            </w:r>
            <w:r w:rsidR="000B7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31.08.202</w:t>
            </w:r>
            <w:r w:rsidR="0086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62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недель</w:t>
            </w:r>
          </w:p>
        </w:tc>
      </w:tr>
      <w:tr w:rsidR="00597C53" w:rsidRPr="00597C53" w:rsidTr="00A92948">
        <w:tc>
          <w:tcPr>
            <w:tcW w:w="9480" w:type="dxa"/>
            <w:gridSpan w:val="6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 Праздничные дни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0B7BD8" w:rsidP="008639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04.11.202</w:t>
            </w:r>
            <w:r w:rsidR="0086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6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62" w:type="dxa"/>
            <w:hideMark/>
          </w:tcPr>
          <w:p w:rsidR="00597C53" w:rsidRPr="00597C53" w:rsidRDefault="008639FB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ень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праздники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8639FB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562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дней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597C53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3.02.202</w:t>
            </w:r>
            <w:r w:rsidR="0086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  <w:r w:rsidR="0086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по24.02.2025г.</w:t>
            </w:r>
          </w:p>
        </w:tc>
        <w:tc>
          <w:tcPr>
            <w:tcW w:w="2562" w:type="dxa"/>
            <w:hideMark/>
          </w:tcPr>
          <w:p w:rsidR="00597C53" w:rsidRPr="00597C53" w:rsidRDefault="008639FB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дня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женский день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8639FB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62" w:type="dxa"/>
            <w:hideMark/>
          </w:tcPr>
          <w:p w:rsidR="00597C53" w:rsidRPr="00597C53" w:rsidRDefault="008639FB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дня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 и труда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8639FB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62" w:type="dxa"/>
            <w:hideMark/>
          </w:tcPr>
          <w:p w:rsidR="00597C53" w:rsidRPr="00597C53" w:rsidRDefault="006005FA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8639FB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562" w:type="dxa"/>
            <w:hideMark/>
          </w:tcPr>
          <w:p w:rsidR="00597C53" w:rsidRPr="00597C53" w:rsidRDefault="006005FA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</w:t>
            </w:r>
          </w:p>
        </w:tc>
      </w:tr>
      <w:tr w:rsidR="00597C53" w:rsidRPr="00597C53" w:rsidTr="00A92948">
        <w:tc>
          <w:tcPr>
            <w:tcW w:w="3534" w:type="dxa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3384" w:type="dxa"/>
            <w:gridSpan w:val="4"/>
            <w:hideMark/>
          </w:tcPr>
          <w:p w:rsidR="00597C53" w:rsidRPr="00597C53" w:rsidRDefault="008639FB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.06.20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62" w:type="dxa"/>
            <w:hideMark/>
          </w:tcPr>
          <w:p w:rsidR="00597C53" w:rsidRPr="00597C53" w:rsidRDefault="008639FB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</w:t>
            </w:r>
          </w:p>
        </w:tc>
      </w:tr>
      <w:tr w:rsidR="00597C53" w:rsidRPr="00597C53" w:rsidTr="00A92948">
        <w:tc>
          <w:tcPr>
            <w:tcW w:w="9480" w:type="dxa"/>
            <w:gridSpan w:val="6"/>
            <w:hideMark/>
          </w:tcPr>
          <w:p w:rsidR="00597C53" w:rsidRPr="00597C53" w:rsidRDefault="00597C53" w:rsidP="00597C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Мероприятия, проводимые в летний оздоровительный период</w:t>
            </w:r>
          </w:p>
        </w:tc>
      </w:tr>
      <w:tr w:rsidR="00597C53" w:rsidRPr="00597C53" w:rsidTr="00A92948">
        <w:tc>
          <w:tcPr>
            <w:tcW w:w="6125" w:type="dxa"/>
            <w:gridSpan w:val="4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355" w:type="dxa"/>
            <w:gridSpan w:val="2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Сроки/ даты</w:t>
            </w:r>
          </w:p>
        </w:tc>
      </w:tr>
      <w:tr w:rsidR="00597C53" w:rsidRPr="00597C53" w:rsidTr="00A92948">
        <w:tc>
          <w:tcPr>
            <w:tcW w:w="6125" w:type="dxa"/>
            <w:gridSpan w:val="4"/>
            <w:hideMark/>
          </w:tcPr>
          <w:p w:rsidR="00597C53" w:rsidRPr="00597C53" w:rsidRDefault="00267D0B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     «Счастье, когда улыбаются дети!» ко Дню защиты детей</w:t>
            </w:r>
          </w:p>
        </w:tc>
        <w:tc>
          <w:tcPr>
            <w:tcW w:w="3355" w:type="dxa"/>
            <w:gridSpan w:val="2"/>
            <w:hideMark/>
          </w:tcPr>
          <w:p w:rsidR="00597C53" w:rsidRPr="00597C53" w:rsidRDefault="006005FA" w:rsidP="00387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.06.202</w:t>
            </w:r>
            <w:r w:rsidR="00387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267D0B" w:rsidRPr="00597C53" w:rsidTr="00A92948">
        <w:tc>
          <w:tcPr>
            <w:tcW w:w="6125" w:type="dxa"/>
            <w:gridSpan w:val="4"/>
          </w:tcPr>
          <w:p w:rsidR="00267D0B" w:rsidRDefault="00267D0B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«Мой дом – моя Россия»</w:t>
            </w:r>
          </w:p>
        </w:tc>
        <w:tc>
          <w:tcPr>
            <w:tcW w:w="3355" w:type="dxa"/>
            <w:gridSpan w:val="2"/>
          </w:tcPr>
          <w:p w:rsidR="00267D0B" w:rsidRDefault="00267D0B" w:rsidP="00387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10.06.2025г.</w:t>
            </w:r>
          </w:p>
        </w:tc>
      </w:tr>
      <w:tr w:rsidR="00597C53" w:rsidRPr="00597C53" w:rsidTr="00A92948">
        <w:tc>
          <w:tcPr>
            <w:tcW w:w="6125" w:type="dxa"/>
            <w:gridSpan w:val="4"/>
            <w:hideMark/>
          </w:tcPr>
          <w:p w:rsidR="00597C53" w:rsidRPr="00597C53" w:rsidRDefault="00267D0B" w:rsidP="00267D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«Ромашковое счастье»</w:t>
            </w:r>
          </w:p>
        </w:tc>
        <w:tc>
          <w:tcPr>
            <w:tcW w:w="3355" w:type="dxa"/>
            <w:gridSpan w:val="2"/>
            <w:hideMark/>
          </w:tcPr>
          <w:p w:rsidR="00597C53" w:rsidRPr="00597C53" w:rsidRDefault="006005FA" w:rsidP="00267D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</w:t>
            </w:r>
            <w:r w:rsidR="00267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6125" w:type="dxa"/>
            <w:gridSpan w:val="4"/>
            <w:hideMark/>
          </w:tcPr>
          <w:p w:rsidR="00597C53" w:rsidRPr="00597C53" w:rsidRDefault="00267D0B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«День арбуза»</w:t>
            </w:r>
          </w:p>
        </w:tc>
        <w:tc>
          <w:tcPr>
            <w:tcW w:w="3355" w:type="dxa"/>
            <w:gridSpan w:val="2"/>
            <w:hideMark/>
          </w:tcPr>
          <w:p w:rsidR="00597C53" w:rsidRPr="00597C53" w:rsidRDefault="00267D0B" w:rsidP="00267D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6125" w:type="dxa"/>
            <w:gridSpan w:val="4"/>
            <w:hideMark/>
          </w:tcPr>
          <w:p w:rsidR="00597C53" w:rsidRPr="00597C53" w:rsidRDefault="00267D0B" w:rsidP="00267D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</w:t>
            </w:r>
            <w:r w:rsidR="0086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развлекательное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6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 свиданья, лето!»</w:t>
            </w:r>
          </w:p>
        </w:tc>
        <w:tc>
          <w:tcPr>
            <w:tcW w:w="3355" w:type="dxa"/>
            <w:gridSpan w:val="2"/>
            <w:hideMark/>
          </w:tcPr>
          <w:p w:rsidR="00597C53" w:rsidRPr="00597C53" w:rsidRDefault="008639FB" w:rsidP="00863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600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C53"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C53" w:rsidRPr="00597C53" w:rsidTr="00A92948">
        <w:tc>
          <w:tcPr>
            <w:tcW w:w="6125" w:type="dxa"/>
            <w:gridSpan w:val="4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и  выставки детских творческих работ</w:t>
            </w:r>
          </w:p>
        </w:tc>
        <w:tc>
          <w:tcPr>
            <w:tcW w:w="3355" w:type="dxa"/>
            <w:gridSpan w:val="2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</w:tr>
      <w:tr w:rsidR="00597C53" w:rsidRPr="00597C53" w:rsidTr="00A92948">
        <w:tc>
          <w:tcPr>
            <w:tcW w:w="6125" w:type="dxa"/>
            <w:gridSpan w:val="4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Целевые прогулки</w:t>
            </w:r>
          </w:p>
        </w:tc>
        <w:tc>
          <w:tcPr>
            <w:tcW w:w="3355" w:type="dxa"/>
            <w:gridSpan w:val="2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</w:tr>
      <w:tr w:rsidR="00597C53" w:rsidRPr="00597C53" w:rsidTr="00A92948">
        <w:tc>
          <w:tcPr>
            <w:tcW w:w="6125" w:type="dxa"/>
            <w:gridSpan w:val="4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тематических дней</w:t>
            </w:r>
          </w:p>
        </w:tc>
        <w:tc>
          <w:tcPr>
            <w:tcW w:w="3355" w:type="dxa"/>
            <w:gridSpan w:val="2"/>
            <w:hideMark/>
          </w:tcPr>
          <w:p w:rsidR="00597C53" w:rsidRPr="00597C53" w:rsidRDefault="00597C53" w:rsidP="00597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</w:tr>
    </w:tbl>
    <w:p w:rsidR="009A3F10" w:rsidRPr="00F024A0" w:rsidRDefault="009A3F10">
      <w:pPr>
        <w:rPr>
          <w:lang w:val="en-US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294690421595703939189969587970239985033448729958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Школьная Галина Владимировна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06.06.2024 по 06.06.2025</w:t>
            </w:r>
          </w:p>
        </w:tc>
      </w:tr>
    </w:tbl>
    <w:sectPr xmlns:w="http://schemas.openxmlformats.org/wordprocessingml/2006/main" w:rsidR="009A3F10" w:rsidRPr="00F024A0" w:rsidSect="00E63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365">
    <w:multiLevelType w:val="hybridMultilevel"/>
    <w:lvl w:ilvl="0" w:tplc="42020475">
      <w:start w:val="1"/>
      <w:numFmt w:val="decimal"/>
      <w:lvlText w:val="%1."/>
      <w:lvlJc w:val="left"/>
      <w:pPr>
        <w:ind w:left="720" w:hanging="360"/>
      </w:pPr>
    </w:lvl>
    <w:lvl w:ilvl="1" w:tplc="42020475" w:tentative="1">
      <w:start w:val="1"/>
      <w:numFmt w:val="lowerLetter"/>
      <w:lvlText w:val="%2."/>
      <w:lvlJc w:val="left"/>
      <w:pPr>
        <w:ind w:left="1440" w:hanging="360"/>
      </w:pPr>
    </w:lvl>
    <w:lvl w:ilvl="2" w:tplc="42020475" w:tentative="1">
      <w:start w:val="1"/>
      <w:numFmt w:val="lowerRoman"/>
      <w:lvlText w:val="%3."/>
      <w:lvlJc w:val="right"/>
      <w:pPr>
        <w:ind w:left="2160" w:hanging="180"/>
      </w:pPr>
    </w:lvl>
    <w:lvl w:ilvl="3" w:tplc="42020475" w:tentative="1">
      <w:start w:val="1"/>
      <w:numFmt w:val="decimal"/>
      <w:lvlText w:val="%4."/>
      <w:lvlJc w:val="left"/>
      <w:pPr>
        <w:ind w:left="2880" w:hanging="360"/>
      </w:pPr>
    </w:lvl>
    <w:lvl w:ilvl="4" w:tplc="42020475" w:tentative="1">
      <w:start w:val="1"/>
      <w:numFmt w:val="lowerLetter"/>
      <w:lvlText w:val="%5."/>
      <w:lvlJc w:val="left"/>
      <w:pPr>
        <w:ind w:left="3600" w:hanging="360"/>
      </w:pPr>
    </w:lvl>
    <w:lvl w:ilvl="5" w:tplc="42020475" w:tentative="1">
      <w:start w:val="1"/>
      <w:numFmt w:val="lowerRoman"/>
      <w:lvlText w:val="%6."/>
      <w:lvlJc w:val="right"/>
      <w:pPr>
        <w:ind w:left="4320" w:hanging="180"/>
      </w:pPr>
    </w:lvl>
    <w:lvl w:ilvl="6" w:tplc="42020475" w:tentative="1">
      <w:start w:val="1"/>
      <w:numFmt w:val="decimal"/>
      <w:lvlText w:val="%7."/>
      <w:lvlJc w:val="left"/>
      <w:pPr>
        <w:ind w:left="5040" w:hanging="360"/>
      </w:pPr>
    </w:lvl>
    <w:lvl w:ilvl="7" w:tplc="42020475" w:tentative="1">
      <w:start w:val="1"/>
      <w:numFmt w:val="lowerLetter"/>
      <w:lvlText w:val="%8."/>
      <w:lvlJc w:val="left"/>
      <w:pPr>
        <w:ind w:left="5760" w:hanging="360"/>
      </w:pPr>
    </w:lvl>
    <w:lvl w:ilvl="8" w:tplc="4202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4">
    <w:multiLevelType w:val="hybridMultilevel"/>
    <w:lvl w:ilvl="0" w:tplc="802638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8364">
    <w:abstractNumId w:val="18364"/>
  </w:num>
  <w:num w:numId="18365">
    <w:abstractNumId w:val="1836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2EC"/>
    <w:rsid w:val="00076BA6"/>
    <w:rsid w:val="000B7BD8"/>
    <w:rsid w:val="000E4EA3"/>
    <w:rsid w:val="00136518"/>
    <w:rsid w:val="001D12EC"/>
    <w:rsid w:val="00265435"/>
    <w:rsid w:val="00267D0B"/>
    <w:rsid w:val="003438D3"/>
    <w:rsid w:val="00387EE1"/>
    <w:rsid w:val="00597C53"/>
    <w:rsid w:val="006005FA"/>
    <w:rsid w:val="00666D0E"/>
    <w:rsid w:val="007A3ECA"/>
    <w:rsid w:val="008639FB"/>
    <w:rsid w:val="00870252"/>
    <w:rsid w:val="008C74E0"/>
    <w:rsid w:val="009A3F10"/>
    <w:rsid w:val="00A25146"/>
    <w:rsid w:val="00B62842"/>
    <w:rsid w:val="00C97200"/>
    <w:rsid w:val="00DB0D9D"/>
    <w:rsid w:val="00F014ED"/>
    <w:rsid w:val="00F0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EC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6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EC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6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8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381150903" Type="http://schemas.openxmlformats.org/officeDocument/2006/relationships/numbering" Target="numbering.xml"/><Relationship Id="rId426611788" Type="http://schemas.openxmlformats.org/officeDocument/2006/relationships/footnotes" Target="footnotes.xml"/><Relationship Id="rId900744669" Type="http://schemas.openxmlformats.org/officeDocument/2006/relationships/endnotes" Target="endnotes.xml"/><Relationship Id="rId665722795" Type="http://schemas.openxmlformats.org/officeDocument/2006/relationships/comments" Target="comments.xml"/><Relationship Id="rId235831985" Type="http://schemas.microsoft.com/office/2011/relationships/commentsExtended" Target="commentsExtended.xml"/><Relationship Id="rId12771947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lIj9xAtJYIN8j3uOvfr+Ab/pttk=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</SignatureValue>
  <KeyInfo>
    <X509Data>
      <X509Certificate>MIIF2zCCA8MCFDOeYCKRZoR7Ik0kCXxClFf45y1mMA0GCSqGSIb3DQEBCwUAMIGQ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381150903"/>
            <mdssi:RelationshipReference SourceId="rId426611788"/>
            <mdssi:RelationshipReference SourceId="rId900744669"/>
            <mdssi:RelationshipReference SourceId="rId665722795"/>
            <mdssi:RelationshipReference SourceId="rId235831985"/>
            <mdssi:RelationshipReference SourceId="rId127719479"/>
          </Transform>
          <Transform Algorithm="http://www.w3.org/TR/2001/REC-xml-c14n-20010315"/>
        </Transforms>
        <DigestMethod Algorithm="http://www.w3.org/2000/09/xmldsig#sha1"/>
        <DigestValue>tfWY3kUt4n204AAP4T0pRhb2fWA=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uOak6zPfOB/u5V14MTccfJq9M3E=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bBINYSN1IcOTOaLG6/EDo/QViH4=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z+kAc8WnEy8BsnBCmDVhZPvMDz8=</DigestValue>
      </Reference>
      <Reference URI="/word/numbering.xml?ContentType=application/vnd.openxmlformats-officedocument.wordprocessingml.numbering+xml">
        <DigestMethod Algorithm="http://www.w3.org/2000/09/xmldsig#sha1"/>
        <DigestValue>3CGg+N/kzStVL6DiA2bmj9H0PEA=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RfCxpabOBBcQ/m7zt8tdZm2lVm8=</DigestValue>
      </Reference>
      <Reference URI="/word/styles.xml?ContentType=application/vnd.openxmlformats-officedocument.wordprocessingml.styles+xml">
        <DigestMethod Algorithm="http://www.w3.org/2000/09/xmldsig#sha1"/>
        <DigestValue>FWg0Yk6kWuDxanoAGkxeD4a4Y0Q=</DigestValue>
      </Reference>
      <Reference URI="/word/stylesWithEffects.xml?ContentType=application/vnd.ms-word.stylesWithEffects+xml">
        <DigestMethod Algorithm="http://www.w3.org/2000/09/xmldsig#sha1"/>
        <DigestValue>Og9xw2eoGUZKx1djwh7g2a3aQ5U=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7yEoAS/0/DNnsaTmxKrxQ909jYc=</DigestValue>
      </Reference>
    </Manifest>
    <SignatureProperties>
      <SignatureProperty Id="idSignatureTime" Target="#idPackageSignature">
        <mdssi:SignatureTime>
          <mdssi:Format>YYYY-MM-DDThh:mm:ssTZD</mdssi:Format>
          <mdssi:Value>2024-10-02T03:14:48Z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cp:lastPrinted>2024-08-21T22:54:00Z</cp:lastPrinted>
  <dcterms:created xsi:type="dcterms:W3CDTF">2024-09-10T22:59:00Z</dcterms:created>
  <dcterms:modified xsi:type="dcterms:W3CDTF">2024-09-10T22:59:00Z</dcterms:modified>
</cp:coreProperties>
</file>